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86A" w:rsidRPr="00980FD0" w:rsidRDefault="00B6586A" w:rsidP="00980FD0">
      <w:pPr>
        <w:tabs>
          <w:tab w:val="left" w:pos="567"/>
          <w:tab w:val="left" w:leader="dot" w:pos="3402"/>
          <w:tab w:val="left" w:pos="5670"/>
          <w:tab w:val="left" w:leader="do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6586A" w:rsidRPr="00980FD0" w:rsidRDefault="00B6586A" w:rsidP="00980FD0">
      <w:pPr>
        <w:pStyle w:val="Nagwek1"/>
        <w:spacing w:line="360" w:lineRule="auto"/>
        <w:rPr>
          <w:rFonts w:ascii="Times New Roman" w:hAnsi="Times New Roman" w:cs="Times New Roman"/>
          <w:sz w:val="28"/>
        </w:rPr>
      </w:pPr>
      <w:r w:rsidRPr="00980FD0">
        <w:rPr>
          <w:rFonts w:ascii="Times New Roman" w:hAnsi="Times New Roman" w:cs="Times New Roman"/>
          <w:iCs/>
          <w:sz w:val="28"/>
        </w:rPr>
        <w:t xml:space="preserve">REGULAMIN KONKURSU </w:t>
      </w:r>
      <w:r w:rsidRPr="00980FD0">
        <w:rPr>
          <w:rFonts w:ascii="Times New Roman" w:hAnsi="Times New Roman" w:cs="Times New Roman"/>
          <w:iCs/>
          <w:sz w:val="28"/>
        </w:rPr>
        <w:br/>
        <w:t xml:space="preserve">NA NAJLEPSZEGO SPORTOWCA I SPORTSMENKĘ </w:t>
      </w:r>
      <w:r w:rsidRPr="00980FD0">
        <w:rPr>
          <w:rFonts w:ascii="Times New Roman" w:hAnsi="Times New Roman" w:cs="Times New Roman"/>
          <w:iCs/>
          <w:sz w:val="28"/>
        </w:rPr>
        <w:br/>
        <w:t xml:space="preserve">PUBLICZNEJ SZKOŁY PODSTAWOWEJ </w:t>
      </w:r>
      <w:r w:rsidRPr="00980FD0">
        <w:rPr>
          <w:rFonts w:ascii="Times New Roman" w:hAnsi="Times New Roman" w:cs="Times New Roman"/>
          <w:sz w:val="28"/>
        </w:rPr>
        <w:t xml:space="preserve">NR 2  </w:t>
      </w:r>
      <w:r w:rsidRPr="00980FD0">
        <w:rPr>
          <w:rFonts w:ascii="Times New Roman" w:hAnsi="Times New Roman" w:cs="Times New Roman"/>
          <w:sz w:val="28"/>
        </w:rPr>
        <w:br/>
        <w:t>IM. I</w:t>
      </w:r>
      <w:r w:rsidR="00DF0161" w:rsidRPr="00980FD0">
        <w:rPr>
          <w:rFonts w:ascii="Times New Roman" w:hAnsi="Times New Roman" w:cs="Times New Roman"/>
          <w:sz w:val="28"/>
        </w:rPr>
        <w:t>GNACEGO</w:t>
      </w:r>
      <w:r w:rsidRPr="00980FD0">
        <w:rPr>
          <w:rFonts w:ascii="Times New Roman" w:hAnsi="Times New Roman" w:cs="Times New Roman"/>
          <w:sz w:val="28"/>
        </w:rPr>
        <w:t xml:space="preserve"> J</w:t>
      </w:r>
      <w:r w:rsidR="00DF0161" w:rsidRPr="00980FD0">
        <w:rPr>
          <w:rFonts w:ascii="Times New Roman" w:hAnsi="Times New Roman" w:cs="Times New Roman"/>
          <w:sz w:val="28"/>
        </w:rPr>
        <w:t>ANA</w:t>
      </w:r>
      <w:r w:rsidRPr="00980FD0">
        <w:rPr>
          <w:rFonts w:ascii="Times New Roman" w:hAnsi="Times New Roman" w:cs="Times New Roman"/>
          <w:sz w:val="28"/>
        </w:rPr>
        <w:t xml:space="preserve"> PADEREWSKIEGO W STASZOWIE </w:t>
      </w:r>
    </w:p>
    <w:p w:rsidR="00B6586A" w:rsidRPr="00980FD0" w:rsidRDefault="00B6586A" w:rsidP="00980FD0">
      <w:pPr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B6586A" w:rsidRPr="00980FD0" w:rsidRDefault="00B6586A" w:rsidP="00980FD0">
      <w:pPr>
        <w:pStyle w:val="Nagwek3"/>
        <w:spacing w:line="360" w:lineRule="auto"/>
        <w:jc w:val="center"/>
        <w:rPr>
          <w:sz w:val="24"/>
        </w:rPr>
      </w:pPr>
      <w:r w:rsidRPr="00980FD0">
        <w:rPr>
          <w:b/>
          <w:bCs/>
          <w:iCs/>
          <w:sz w:val="24"/>
        </w:rPr>
        <w:t xml:space="preserve"> I. CELE KONKURSU</w:t>
      </w:r>
    </w:p>
    <w:p w:rsidR="00B6586A" w:rsidRPr="00980FD0" w:rsidRDefault="00B6586A" w:rsidP="00980FD0">
      <w:pPr>
        <w:spacing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6586A" w:rsidRPr="00980FD0" w:rsidRDefault="00B6586A" w:rsidP="00980F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1. Popularyzacja sportu w szkole i środowisku.</w:t>
      </w:r>
    </w:p>
    <w:p w:rsidR="00B6586A" w:rsidRPr="00980FD0" w:rsidRDefault="00B6586A" w:rsidP="00980F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iCs/>
          <w:sz w:val="24"/>
          <w:szCs w:val="24"/>
        </w:rPr>
        <w:t>2. Podnoszenie sprawności fizycznej i umiejętności ruchowych uczniów.</w:t>
      </w:r>
    </w:p>
    <w:p w:rsidR="00B6586A" w:rsidRPr="00980FD0" w:rsidRDefault="00B6586A" w:rsidP="00980F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3. Zachęcanie uczniów do systematycznej pracy i osiągania coraz lepszych wyników sportowych.</w:t>
      </w:r>
    </w:p>
    <w:p w:rsidR="00B6586A" w:rsidRPr="00980FD0" w:rsidRDefault="00B6586A" w:rsidP="00980F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4. Wyłonienie i nagrodzenie najlepszych uczniów - sportowców szkoły, którzy kończą naukę w szkole podstawowej.</w:t>
      </w:r>
    </w:p>
    <w:p w:rsidR="00B6586A" w:rsidRPr="00980FD0" w:rsidRDefault="00B6586A" w:rsidP="00980FD0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  <w:u w:val="single"/>
        </w:rPr>
      </w:pPr>
    </w:p>
    <w:p w:rsidR="00B6586A" w:rsidRPr="00980FD0" w:rsidRDefault="00B6586A" w:rsidP="00980FD0">
      <w:pPr>
        <w:pStyle w:val="Nagwek6"/>
        <w:ind w:left="0"/>
        <w:jc w:val="center"/>
        <w:rPr>
          <w:sz w:val="24"/>
        </w:rPr>
      </w:pPr>
      <w:r w:rsidRPr="00980FD0">
        <w:rPr>
          <w:b/>
          <w:bCs/>
          <w:iCs/>
          <w:sz w:val="24"/>
          <w:u w:val="single"/>
        </w:rPr>
        <w:t>II. PRZEPISY OGÓLNE</w:t>
      </w:r>
    </w:p>
    <w:p w:rsidR="00B6586A" w:rsidRPr="00980FD0" w:rsidRDefault="00B6586A" w:rsidP="00980FD0">
      <w:pPr>
        <w:numPr>
          <w:ilvl w:val="0"/>
          <w:numId w:val="3"/>
        </w:numPr>
        <w:suppressAutoHyphens/>
        <w:spacing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Organizatorami konkursu są nauczyciele wychowania fizycznego.</w:t>
      </w:r>
    </w:p>
    <w:p w:rsidR="00B6586A" w:rsidRPr="00980FD0" w:rsidRDefault="00B6586A" w:rsidP="00980FD0">
      <w:pPr>
        <w:numPr>
          <w:ilvl w:val="0"/>
          <w:numId w:val="3"/>
        </w:numPr>
        <w:suppressAutoHyphens/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Kandydaci do tytułu „Sportowca  szkoły" i „Sportsmenki szkoły" muszą spełniać następujące warunki:</w:t>
      </w:r>
    </w:p>
    <w:p w:rsidR="00B6586A" w:rsidRPr="00980FD0" w:rsidRDefault="00B6586A" w:rsidP="00980FD0">
      <w:pPr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uzyskać bardzo dobrą lub celującą ocenę z wychowania fizycznego,</w:t>
      </w:r>
    </w:p>
    <w:p w:rsidR="00B6586A" w:rsidRPr="00980FD0" w:rsidRDefault="00B6586A" w:rsidP="00980FD0">
      <w:pPr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uzyskać co najmniej dobrą ocenę z zachowania,</w:t>
      </w:r>
    </w:p>
    <w:p w:rsidR="00B6586A" w:rsidRPr="00980FD0" w:rsidRDefault="00B6586A" w:rsidP="00980FD0">
      <w:pPr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uzyskać co najmniej 3,0 średnią z ocen ze wszystkich przedmiotów,</w:t>
      </w:r>
    </w:p>
    <w:p w:rsidR="00B6586A" w:rsidRPr="00980FD0" w:rsidRDefault="00B6586A" w:rsidP="00980FD0">
      <w:pPr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brać udział w treningach wybranej dyscypliny sportowej,</w:t>
      </w:r>
    </w:p>
    <w:p w:rsidR="00B6586A" w:rsidRPr="00980FD0" w:rsidRDefault="00B6586A" w:rsidP="00980FD0">
      <w:pPr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reprezentować szkołę w zawodach sportowych na różnych szczeblach.</w:t>
      </w:r>
    </w:p>
    <w:p w:rsidR="00B6586A" w:rsidRPr="00980FD0" w:rsidRDefault="00B6586A" w:rsidP="00980FD0">
      <w:pPr>
        <w:numPr>
          <w:ilvl w:val="0"/>
          <w:numId w:val="3"/>
        </w:numPr>
        <w:suppressAutoHyphens/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Uczniowie startujący w zawodach otrzymują odpowiednią il</w:t>
      </w:r>
      <w:r w:rsidR="004D22B6" w:rsidRPr="00980FD0">
        <w:rPr>
          <w:rFonts w:ascii="Times New Roman" w:hAnsi="Times New Roman" w:cs="Times New Roman"/>
          <w:sz w:val="24"/>
          <w:szCs w:val="24"/>
        </w:rPr>
        <w:t xml:space="preserve">ość punktów zależnie </w:t>
      </w:r>
      <w:r w:rsidRPr="00980FD0">
        <w:rPr>
          <w:rFonts w:ascii="Times New Roman" w:hAnsi="Times New Roman" w:cs="Times New Roman"/>
          <w:sz w:val="24"/>
          <w:szCs w:val="24"/>
        </w:rPr>
        <w:t xml:space="preserve">od rangi zawodów </w:t>
      </w:r>
      <w:r w:rsidR="00980FD0">
        <w:rPr>
          <w:rFonts w:ascii="Times New Roman" w:hAnsi="Times New Roman" w:cs="Times New Roman"/>
          <w:sz w:val="24"/>
          <w:szCs w:val="24"/>
        </w:rPr>
        <w:br/>
      </w:r>
      <w:r w:rsidRPr="00980FD0">
        <w:rPr>
          <w:rFonts w:ascii="Times New Roman" w:hAnsi="Times New Roman" w:cs="Times New Roman"/>
          <w:sz w:val="24"/>
          <w:szCs w:val="24"/>
        </w:rPr>
        <w:t>i zdobytego miejsca.</w:t>
      </w:r>
    </w:p>
    <w:p w:rsidR="00B6586A" w:rsidRPr="00980FD0" w:rsidRDefault="00B6586A" w:rsidP="00980FD0">
      <w:pPr>
        <w:numPr>
          <w:ilvl w:val="0"/>
          <w:numId w:val="3"/>
        </w:numPr>
        <w:suppressAutoHyphens/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Punktacja prowadzona jest oddzielnie w kategorii dziewcząt i chłopców.</w:t>
      </w:r>
    </w:p>
    <w:p w:rsidR="00B6586A" w:rsidRPr="00980FD0" w:rsidRDefault="00B6586A" w:rsidP="00980FD0">
      <w:pPr>
        <w:numPr>
          <w:ilvl w:val="0"/>
          <w:numId w:val="3"/>
        </w:numPr>
        <w:suppressAutoHyphens/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Punktacją objęte są zawody sportowe, w których uczniowie reprezentują Publiczną Szkołę Podstawową nr 2 w Staszowie.</w:t>
      </w:r>
    </w:p>
    <w:p w:rsidR="00B6586A" w:rsidRPr="00980FD0" w:rsidRDefault="00B6586A" w:rsidP="00980FD0">
      <w:pPr>
        <w:numPr>
          <w:ilvl w:val="0"/>
          <w:numId w:val="3"/>
        </w:numPr>
        <w:suppressAutoHyphens/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Liczbę punktów sumuje się przez cały rok szkolny.</w:t>
      </w:r>
    </w:p>
    <w:p w:rsidR="00B6586A" w:rsidRPr="00980FD0" w:rsidRDefault="00B6586A" w:rsidP="00980FD0">
      <w:pPr>
        <w:numPr>
          <w:ilvl w:val="0"/>
          <w:numId w:val="3"/>
        </w:numPr>
        <w:suppressAutoHyphens/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Punkty zdobyte w danym roku szkolnym przechodzą na kolejny rok.</w:t>
      </w:r>
    </w:p>
    <w:p w:rsidR="00B6586A" w:rsidRPr="00980FD0" w:rsidRDefault="00B6586A" w:rsidP="00980FD0">
      <w:pPr>
        <w:numPr>
          <w:ilvl w:val="0"/>
          <w:numId w:val="3"/>
        </w:numPr>
        <w:suppressAutoHyphens/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O tytule „Sportowca  szkoły" i „Sportsmenki szkoły" decyduje suma punktów zdobytych w ciągu pięciu lat nauki w szkole podstawowej ( klasy IV - VIII ).</w:t>
      </w:r>
    </w:p>
    <w:p w:rsidR="00B6586A" w:rsidRPr="00980FD0" w:rsidRDefault="00B6586A" w:rsidP="00980FD0">
      <w:pPr>
        <w:numPr>
          <w:ilvl w:val="0"/>
          <w:numId w:val="3"/>
        </w:numPr>
        <w:suppressAutoHyphens/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 xml:space="preserve">Zespół nauczycieli wychowania fizycznego zatrudnionych w Publicznej Szkole Podstawowej nr 2  </w:t>
      </w:r>
      <w:r w:rsidR="00980FD0">
        <w:rPr>
          <w:rFonts w:ascii="Times New Roman" w:hAnsi="Times New Roman" w:cs="Times New Roman"/>
          <w:sz w:val="24"/>
          <w:szCs w:val="24"/>
        </w:rPr>
        <w:br/>
      </w:r>
      <w:r w:rsidRPr="00980FD0">
        <w:rPr>
          <w:rFonts w:ascii="Times New Roman" w:hAnsi="Times New Roman" w:cs="Times New Roman"/>
          <w:sz w:val="24"/>
          <w:szCs w:val="24"/>
        </w:rPr>
        <w:t xml:space="preserve">im. I. J. Paderewskiego w Staszowie zgłasza Radzie Pedagogicznej kandydatury „Sportsmenki szkoły" </w:t>
      </w:r>
      <w:r w:rsidR="00980FD0">
        <w:rPr>
          <w:rFonts w:ascii="Times New Roman" w:hAnsi="Times New Roman" w:cs="Times New Roman"/>
          <w:sz w:val="24"/>
          <w:szCs w:val="24"/>
        </w:rPr>
        <w:br/>
      </w:r>
      <w:r w:rsidRPr="00980FD0">
        <w:rPr>
          <w:rFonts w:ascii="Times New Roman" w:hAnsi="Times New Roman" w:cs="Times New Roman"/>
          <w:sz w:val="24"/>
          <w:szCs w:val="24"/>
        </w:rPr>
        <w:t>i  „Sportowca szkoły".</w:t>
      </w:r>
    </w:p>
    <w:p w:rsidR="00B6586A" w:rsidRPr="00980FD0" w:rsidRDefault="00B6586A" w:rsidP="00980FD0">
      <w:pPr>
        <w:numPr>
          <w:ilvl w:val="0"/>
          <w:numId w:val="3"/>
        </w:numPr>
        <w:suppressAutoHyphens/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 xml:space="preserve"> Rada Pedagogiczna szkoły poprzez głosowanie wybiera spośród przedstawionych  kandydatur „Sportsmenkę szkoły" i „Sportowca szkoły".</w:t>
      </w:r>
    </w:p>
    <w:p w:rsidR="00B6586A" w:rsidRPr="00980FD0" w:rsidRDefault="00B6586A" w:rsidP="00980FD0">
      <w:pPr>
        <w:numPr>
          <w:ilvl w:val="0"/>
          <w:numId w:val="3"/>
        </w:numPr>
        <w:suppressAutoHyphens/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lastRenderedPageBreak/>
        <w:t>W przypadku jednakowej liczby punktów i w innych uzasadnionych przez nauczycieli wychowania fizycznego okolicznościach Rada Pedagogiczna może wybrać odpowiednio dwie „Sportsmenki szkoły", dwóch „Sportowców szkoły".</w:t>
      </w:r>
    </w:p>
    <w:p w:rsidR="00B6586A" w:rsidRPr="00980FD0" w:rsidRDefault="00B6586A" w:rsidP="00980FD0">
      <w:pPr>
        <w:numPr>
          <w:ilvl w:val="0"/>
          <w:numId w:val="3"/>
        </w:numPr>
        <w:suppressAutoHyphens/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„Sportsmenka szkoły" i „Sportowiec szkoły" otrzymują statuetkę za osiągnięcia sportowe, dyplom oraz nagrodę rzeczową.</w:t>
      </w:r>
    </w:p>
    <w:p w:rsidR="00B6586A" w:rsidRPr="00980FD0" w:rsidRDefault="00B6586A" w:rsidP="00980FD0">
      <w:pPr>
        <w:numPr>
          <w:ilvl w:val="0"/>
          <w:numId w:val="3"/>
        </w:numPr>
        <w:suppressAutoHyphens/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Rodzice uczniów otrzymują list gratulacyjny.</w:t>
      </w:r>
    </w:p>
    <w:p w:rsidR="00B6586A" w:rsidRPr="00980FD0" w:rsidRDefault="00B6586A" w:rsidP="00980FD0">
      <w:pPr>
        <w:pStyle w:val="Listapunktowana1"/>
      </w:pPr>
    </w:p>
    <w:p w:rsidR="00B6586A" w:rsidRPr="00980FD0" w:rsidRDefault="00B6586A" w:rsidP="00980FD0">
      <w:pPr>
        <w:pStyle w:val="Nagwek3"/>
        <w:spacing w:line="360" w:lineRule="auto"/>
        <w:jc w:val="center"/>
        <w:rPr>
          <w:sz w:val="24"/>
        </w:rPr>
      </w:pPr>
      <w:r w:rsidRPr="00980FD0">
        <w:rPr>
          <w:b/>
          <w:bCs/>
          <w:iCs/>
          <w:sz w:val="24"/>
        </w:rPr>
        <w:t>III. PUNKTACJA</w:t>
      </w:r>
    </w:p>
    <w:p w:rsidR="00B6586A" w:rsidRPr="00980FD0" w:rsidRDefault="00B6586A" w:rsidP="00980FD0">
      <w:pPr>
        <w:spacing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6586A" w:rsidRPr="00980FD0" w:rsidRDefault="00B6586A" w:rsidP="00980FD0">
      <w:pPr>
        <w:pStyle w:val="Nagwek2"/>
        <w:numPr>
          <w:ilvl w:val="0"/>
          <w:numId w:val="4"/>
        </w:numPr>
        <w:spacing w:line="360" w:lineRule="auto"/>
        <w:jc w:val="center"/>
      </w:pPr>
      <w:r w:rsidRPr="00980FD0">
        <w:t>PUNKTACJA ZA OSIĄGNIĘCIA SPORTOWE</w:t>
      </w:r>
    </w:p>
    <w:p w:rsidR="00B6586A" w:rsidRPr="00980FD0" w:rsidRDefault="00B6586A" w:rsidP="00980FD0">
      <w:pPr>
        <w:pStyle w:val="Stopka"/>
        <w:tabs>
          <w:tab w:val="clear" w:pos="4536"/>
          <w:tab w:val="clear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6586A" w:rsidRPr="00980FD0" w:rsidRDefault="00B6586A" w:rsidP="00980F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b/>
          <w:sz w:val="24"/>
          <w:szCs w:val="24"/>
          <w:u w:val="single"/>
        </w:rPr>
        <w:t>Za pobicie rekordu szkoły uczeń otrzymuje</w:t>
      </w:r>
      <w:r w:rsidRPr="00980FD0">
        <w:rPr>
          <w:rFonts w:ascii="Times New Roman" w:hAnsi="Times New Roman" w:cs="Times New Roman"/>
          <w:b/>
          <w:sz w:val="24"/>
          <w:szCs w:val="24"/>
        </w:rPr>
        <w:t xml:space="preserve">  - 200 pkt. </w:t>
      </w:r>
      <w:r w:rsidRPr="00980FD0">
        <w:rPr>
          <w:rFonts w:ascii="Times New Roman" w:hAnsi="Times New Roman" w:cs="Times New Roman"/>
          <w:b/>
          <w:sz w:val="24"/>
          <w:szCs w:val="24"/>
        </w:rPr>
        <w:br/>
      </w:r>
    </w:p>
    <w:p w:rsidR="00B6586A" w:rsidRPr="00980FD0" w:rsidRDefault="00B6586A" w:rsidP="00980FD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8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4"/>
        <w:gridCol w:w="2259"/>
        <w:gridCol w:w="655"/>
        <w:gridCol w:w="655"/>
        <w:gridCol w:w="655"/>
        <w:gridCol w:w="655"/>
        <w:gridCol w:w="655"/>
        <w:gridCol w:w="655"/>
        <w:gridCol w:w="528"/>
        <w:gridCol w:w="585"/>
        <w:gridCol w:w="528"/>
        <w:gridCol w:w="528"/>
        <w:gridCol w:w="528"/>
        <w:gridCol w:w="697"/>
        <w:gridCol w:w="862"/>
      </w:tblGrid>
      <w:tr w:rsidR="00B6586A" w:rsidRPr="00980FD0" w:rsidTr="0041288C">
        <w:trPr>
          <w:cantSplit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LP</w:t>
            </w:r>
          </w:p>
        </w:tc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pStyle w:val="Nagwek5"/>
              <w:spacing w:line="360" w:lineRule="auto"/>
              <w:rPr>
                <w:sz w:val="24"/>
              </w:rPr>
            </w:pPr>
            <w:r w:rsidRPr="00980FD0">
              <w:rPr>
                <w:sz w:val="24"/>
              </w:rPr>
              <w:t>ZAWODY</w:t>
            </w:r>
          </w:p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6A" w:rsidRPr="00980FD0" w:rsidRDefault="00B6586A" w:rsidP="00980FD0">
            <w:pPr>
              <w:pStyle w:val="Nagwek5"/>
              <w:spacing w:line="360" w:lineRule="auto"/>
              <w:rPr>
                <w:sz w:val="24"/>
              </w:rPr>
            </w:pPr>
            <w:r w:rsidRPr="00980FD0">
              <w:rPr>
                <w:sz w:val="24"/>
              </w:rPr>
              <w:t>SPORTOWE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pStyle w:val="Nagwek5"/>
              <w:spacing w:line="360" w:lineRule="auto"/>
              <w:rPr>
                <w:sz w:val="24"/>
              </w:rPr>
            </w:pPr>
            <w:r w:rsidRPr="00980FD0">
              <w:rPr>
                <w:sz w:val="24"/>
              </w:rPr>
              <w:t>MIEJSCE - PUNKTY</w:t>
            </w:r>
          </w:p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Udział</w:t>
            </w:r>
          </w:p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punkty</w:t>
            </w:r>
          </w:p>
        </w:tc>
      </w:tr>
      <w:tr w:rsidR="00B6586A" w:rsidRPr="00980FD0" w:rsidTr="0041288C">
        <w:trPr>
          <w:cantSplit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XI-</w:t>
            </w:r>
          </w:p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XXI-</w:t>
            </w:r>
          </w:p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86A" w:rsidRPr="00980FD0" w:rsidTr="0041288C">
        <w:trPr>
          <w:cantSplit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SZKOLNE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586A" w:rsidRPr="00980FD0" w:rsidTr="0041288C">
        <w:trPr>
          <w:cantSplit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GMINNE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6586A" w:rsidRPr="00980FD0" w:rsidTr="0041288C">
        <w:trPr>
          <w:cantSplit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POWIATOWE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6586A" w:rsidRPr="00980FD0" w:rsidTr="0041288C">
        <w:trPr>
          <w:cantSplit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PÓŁFINAŁ</w:t>
            </w:r>
          </w:p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WOJEWÓDZKI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6586A" w:rsidRPr="00980FD0" w:rsidTr="0041288C">
        <w:trPr>
          <w:cantSplit/>
          <w:trHeight w:val="26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FINAŁ</w:t>
            </w:r>
          </w:p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WOJEWÓDZKI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6586A" w:rsidRPr="00980FD0" w:rsidTr="0041288C">
        <w:trPr>
          <w:cantSplit/>
          <w:trHeight w:val="10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OGÓLNOPOLSKIE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586A" w:rsidRPr="00980FD0" w:rsidRDefault="00B6586A" w:rsidP="00980F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D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</w:tbl>
    <w:p w:rsidR="00B6586A" w:rsidRDefault="00B6586A" w:rsidP="00980FD0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80FD0" w:rsidRDefault="00980FD0" w:rsidP="00980FD0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80FD0" w:rsidRDefault="00980FD0" w:rsidP="00980FD0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80FD0" w:rsidRPr="00980FD0" w:rsidRDefault="00980FD0" w:rsidP="00980FD0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6586A" w:rsidRPr="00980FD0" w:rsidRDefault="00B6586A" w:rsidP="00980FD0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6586A" w:rsidRPr="00980FD0" w:rsidRDefault="00B6586A" w:rsidP="00980FD0">
      <w:pPr>
        <w:pStyle w:val="Nagwek4"/>
        <w:numPr>
          <w:ilvl w:val="0"/>
          <w:numId w:val="4"/>
        </w:numPr>
        <w:spacing w:line="360" w:lineRule="auto"/>
        <w:jc w:val="center"/>
        <w:rPr>
          <w:sz w:val="24"/>
        </w:rPr>
      </w:pPr>
      <w:r w:rsidRPr="00980FD0">
        <w:rPr>
          <w:sz w:val="24"/>
        </w:rPr>
        <w:lastRenderedPageBreak/>
        <w:t>PUNKTACJA DRUŻYNOWA</w:t>
      </w:r>
    </w:p>
    <w:p w:rsidR="00B6586A" w:rsidRPr="00980FD0" w:rsidRDefault="00B6586A" w:rsidP="00980FD0">
      <w:pPr>
        <w:pStyle w:val="Tekstpodstawowywcity"/>
        <w:spacing w:line="360" w:lineRule="auto"/>
        <w:ind w:left="0"/>
      </w:pPr>
    </w:p>
    <w:p w:rsidR="00B6586A" w:rsidRPr="00980FD0" w:rsidRDefault="00B6586A" w:rsidP="00980FD0">
      <w:pPr>
        <w:pStyle w:val="Tekstpodstawowywcity"/>
        <w:numPr>
          <w:ilvl w:val="0"/>
          <w:numId w:val="5"/>
        </w:numPr>
        <w:spacing w:line="360" w:lineRule="auto"/>
        <w:ind w:left="357" w:hanging="357"/>
        <w:jc w:val="both"/>
      </w:pPr>
      <w:r w:rsidRPr="00980FD0">
        <w:t>Każdy zawodnik drużyny otrzymuje pun</w:t>
      </w:r>
      <w:r w:rsidR="004D22B6" w:rsidRPr="00980FD0">
        <w:t xml:space="preserve">kty jak za indywidualny udział  </w:t>
      </w:r>
      <w:r w:rsidRPr="00980FD0">
        <w:t>w  zawodach (miejsce drużyny decyduje o liczbie punktów).</w:t>
      </w:r>
    </w:p>
    <w:p w:rsidR="00B6586A" w:rsidRPr="00980FD0" w:rsidRDefault="00B6586A" w:rsidP="00980FD0">
      <w:pPr>
        <w:pStyle w:val="Tekstpodstawowywcity"/>
        <w:numPr>
          <w:ilvl w:val="0"/>
          <w:numId w:val="5"/>
        </w:numPr>
        <w:spacing w:line="360" w:lineRule="auto"/>
        <w:ind w:left="357" w:hanging="357"/>
        <w:jc w:val="both"/>
      </w:pPr>
      <w:r w:rsidRPr="00980FD0">
        <w:t>Zawodnicy rezerwowi (z których nie skorzystał opiekun w trakcie zawodów) otrzymują połowę punktów.</w:t>
      </w:r>
    </w:p>
    <w:p w:rsidR="00B6586A" w:rsidRPr="00980FD0" w:rsidRDefault="00B6586A" w:rsidP="00980FD0">
      <w:pPr>
        <w:pStyle w:val="Tekstpodstawowywcity"/>
        <w:spacing w:line="360" w:lineRule="auto"/>
        <w:ind w:left="357"/>
        <w:jc w:val="both"/>
      </w:pPr>
    </w:p>
    <w:p w:rsidR="00B6586A" w:rsidRPr="00980FD0" w:rsidRDefault="00B6586A" w:rsidP="00980F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6586A" w:rsidRPr="00980FD0" w:rsidRDefault="00B6586A" w:rsidP="00980FD0">
      <w:pPr>
        <w:pStyle w:val="Nagwek2"/>
        <w:spacing w:line="360" w:lineRule="auto"/>
        <w:ind w:left="0" w:firstLine="360"/>
        <w:jc w:val="center"/>
      </w:pPr>
      <w:r w:rsidRPr="00980FD0">
        <w:t>3. STRATY PUNKTOWE</w:t>
      </w:r>
    </w:p>
    <w:p w:rsidR="00B6586A" w:rsidRPr="00980FD0" w:rsidRDefault="00B6586A" w:rsidP="00980F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6586A" w:rsidRPr="00980FD0" w:rsidRDefault="00B6586A" w:rsidP="00980FD0">
      <w:pPr>
        <w:numPr>
          <w:ilvl w:val="0"/>
          <w:numId w:val="6"/>
        </w:numPr>
        <w:suppressAutoHyphens/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Uczeń traci taką ilość punktów, jaką mógłby zdobyć za zajęcie I miejsca w zawodach indywidualnych, w których nie wziął udziału z własnej winy - bez usprawiedliwienia rodziców (</w:t>
      </w:r>
      <w:r w:rsidR="00777E4A" w:rsidRPr="00980FD0">
        <w:rPr>
          <w:rFonts w:ascii="Times New Roman" w:hAnsi="Times New Roman" w:cs="Times New Roman"/>
          <w:sz w:val="24"/>
          <w:szCs w:val="24"/>
        </w:rPr>
        <w:t xml:space="preserve">prawnych </w:t>
      </w:r>
      <w:r w:rsidRPr="00980FD0">
        <w:rPr>
          <w:rFonts w:ascii="Times New Roman" w:hAnsi="Times New Roman" w:cs="Times New Roman"/>
          <w:sz w:val="24"/>
          <w:szCs w:val="24"/>
        </w:rPr>
        <w:t>opiekunów).</w:t>
      </w:r>
    </w:p>
    <w:p w:rsidR="00B6586A" w:rsidRPr="00980FD0" w:rsidRDefault="00B6586A" w:rsidP="00980FD0">
      <w:pPr>
        <w:numPr>
          <w:ilvl w:val="0"/>
          <w:numId w:val="6"/>
        </w:numPr>
        <w:suppressAutoHyphens/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Uczeń traci sumę punktów uzyskanych z poszczególnych szczebli dotyczących zawodów drużynowych, w których nie wziął udziału z własnej winy – bez usprawiedliwienia rodziców (</w:t>
      </w:r>
      <w:r w:rsidR="00777E4A" w:rsidRPr="00980FD0">
        <w:rPr>
          <w:rFonts w:ascii="Times New Roman" w:hAnsi="Times New Roman" w:cs="Times New Roman"/>
          <w:sz w:val="24"/>
          <w:szCs w:val="24"/>
        </w:rPr>
        <w:t xml:space="preserve">prawnych </w:t>
      </w:r>
      <w:r w:rsidRPr="00980FD0">
        <w:rPr>
          <w:rFonts w:ascii="Times New Roman" w:hAnsi="Times New Roman" w:cs="Times New Roman"/>
          <w:sz w:val="24"/>
          <w:szCs w:val="24"/>
        </w:rPr>
        <w:t>opiekunów).</w:t>
      </w:r>
    </w:p>
    <w:p w:rsidR="00B6586A" w:rsidRPr="00980FD0" w:rsidRDefault="00B6586A" w:rsidP="00980FD0">
      <w:pPr>
        <w:numPr>
          <w:ilvl w:val="0"/>
          <w:numId w:val="6"/>
        </w:numPr>
        <w:suppressAutoHyphens/>
        <w:spacing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Jeśli w/w sytuacje powtórzą się trzykrotnie, uczeń zostaje wykreślony z konkursu.</w:t>
      </w:r>
    </w:p>
    <w:p w:rsidR="00B6586A" w:rsidRPr="00980FD0" w:rsidRDefault="00B6586A" w:rsidP="00980FD0">
      <w:pPr>
        <w:numPr>
          <w:ilvl w:val="0"/>
          <w:numId w:val="6"/>
        </w:numPr>
        <w:suppressAutoHyphens/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Uczeń nie otrzymuje punktów za udział w zawodach jeśli w czasie ich trwania zachował się w sposób naruszający dobre imię szkoły, drużyny lub naruszył inne ogólnie przyjęte normy poprawnego zachowania.</w:t>
      </w:r>
    </w:p>
    <w:p w:rsidR="00B6586A" w:rsidRPr="00980FD0" w:rsidRDefault="00B6586A" w:rsidP="00980FD0">
      <w:pPr>
        <w:numPr>
          <w:ilvl w:val="0"/>
          <w:numId w:val="6"/>
        </w:numPr>
        <w:suppressAutoHyphens/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 xml:space="preserve">Za szczególnie rażące, niegodne zachowanie uczeń może być całkowicie usunięty z konkursu (decyzję podejmuje opiekun SKS w porozumieniu z innymi nauczycielami wychowania fizycznego). </w:t>
      </w:r>
      <w:r w:rsidR="00980FD0">
        <w:rPr>
          <w:rFonts w:ascii="Times New Roman" w:hAnsi="Times New Roman" w:cs="Times New Roman"/>
          <w:sz w:val="24"/>
          <w:szCs w:val="24"/>
        </w:rPr>
        <w:br/>
      </w:r>
      <w:r w:rsidRPr="00980FD0">
        <w:rPr>
          <w:rFonts w:ascii="Times New Roman" w:hAnsi="Times New Roman" w:cs="Times New Roman"/>
          <w:sz w:val="24"/>
          <w:szCs w:val="24"/>
        </w:rPr>
        <w:t>O tej sytuacji nauczyciele wychowania fizycznego informują Radę Pedagogiczną podczas rady klasyfikacyjnej.</w:t>
      </w:r>
    </w:p>
    <w:p w:rsidR="00B6586A" w:rsidRPr="00980FD0" w:rsidRDefault="00B6586A" w:rsidP="00980F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6586A" w:rsidRPr="00980FD0" w:rsidRDefault="00B6586A" w:rsidP="00980F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="00980FD0">
        <w:rPr>
          <w:rFonts w:ascii="Times New Roman" w:hAnsi="Times New Roman" w:cs="Times New Roman"/>
          <w:sz w:val="24"/>
          <w:szCs w:val="24"/>
        </w:rPr>
        <w:tab/>
        <w:t xml:space="preserve">          O</w:t>
      </w:r>
      <w:r w:rsidRPr="00980FD0">
        <w:rPr>
          <w:rFonts w:ascii="Times New Roman" w:hAnsi="Times New Roman" w:cs="Times New Roman"/>
          <w:sz w:val="24"/>
          <w:szCs w:val="24"/>
        </w:rPr>
        <w:t xml:space="preserve">pracowali nauczyciele wychowania </w:t>
      </w:r>
      <w:r w:rsidR="00777E4A" w:rsidRPr="00980FD0">
        <w:rPr>
          <w:rFonts w:ascii="Times New Roman" w:hAnsi="Times New Roman" w:cs="Times New Roman"/>
          <w:sz w:val="24"/>
          <w:szCs w:val="24"/>
        </w:rPr>
        <w:t>–</w:t>
      </w:r>
      <w:r w:rsidRPr="00980FD0">
        <w:rPr>
          <w:rFonts w:ascii="Times New Roman" w:hAnsi="Times New Roman" w:cs="Times New Roman"/>
          <w:sz w:val="24"/>
          <w:szCs w:val="24"/>
        </w:rPr>
        <w:t xml:space="preserve"> fizycznego</w:t>
      </w:r>
    </w:p>
    <w:p w:rsidR="00DF0161" w:rsidRPr="00980FD0" w:rsidRDefault="00DF0161" w:rsidP="00980FD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="00980FD0" w:rsidRPr="00980FD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80FD0">
        <w:rPr>
          <w:rFonts w:ascii="Times New Roman" w:hAnsi="Times New Roman" w:cs="Times New Roman"/>
          <w:sz w:val="24"/>
          <w:szCs w:val="24"/>
        </w:rPr>
        <w:t>Bernadeta Wieczorek</w:t>
      </w:r>
    </w:p>
    <w:p w:rsidR="00DF0161" w:rsidRPr="00980FD0" w:rsidRDefault="00DF0161" w:rsidP="00980FD0">
      <w:pPr>
        <w:spacing w:line="360" w:lineRule="auto"/>
        <w:ind w:left="2127"/>
        <w:jc w:val="center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 xml:space="preserve">             Barbara Malinowska</w:t>
      </w:r>
    </w:p>
    <w:p w:rsidR="00F3745F" w:rsidRPr="00980FD0" w:rsidRDefault="00F3745F" w:rsidP="00980F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="00DF0161"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>Rafał Konat</w:t>
      </w:r>
    </w:p>
    <w:p w:rsidR="00F3745F" w:rsidRPr="00980FD0" w:rsidRDefault="00F3745F" w:rsidP="00980F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  <w:t>Izabela Trela</w:t>
      </w:r>
    </w:p>
    <w:p w:rsidR="00F3745F" w:rsidRPr="00980FD0" w:rsidRDefault="00F3745F" w:rsidP="00980F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</w:r>
      <w:r w:rsidRPr="00980FD0">
        <w:rPr>
          <w:rFonts w:ascii="Times New Roman" w:hAnsi="Times New Roman" w:cs="Times New Roman"/>
          <w:sz w:val="24"/>
          <w:szCs w:val="24"/>
        </w:rPr>
        <w:tab/>
        <w:t>Małgorzata Wrona</w:t>
      </w:r>
    </w:p>
    <w:p w:rsidR="00DF0161" w:rsidRPr="00980FD0" w:rsidRDefault="00DF0161" w:rsidP="00980FD0">
      <w:pPr>
        <w:spacing w:line="360" w:lineRule="auto"/>
        <w:ind w:left="496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Agnieszka Chodyna</w:t>
      </w:r>
    </w:p>
    <w:p w:rsidR="00B6586A" w:rsidRPr="00980FD0" w:rsidRDefault="00B6586A" w:rsidP="00980F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86A" w:rsidRPr="00980FD0" w:rsidRDefault="00B6586A" w:rsidP="00980F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86A" w:rsidRPr="00980FD0" w:rsidRDefault="00B6586A" w:rsidP="00980F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>Regulamin zosta</w:t>
      </w:r>
      <w:r w:rsidR="00F3745F" w:rsidRPr="00980FD0">
        <w:rPr>
          <w:rFonts w:ascii="Times New Roman" w:hAnsi="Times New Roman" w:cs="Times New Roman"/>
          <w:sz w:val="24"/>
          <w:szCs w:val="24"/>
        </w:rPr>
        <w:t>ł przyjęty podczas posiedzenia Rady P</w:t>
      </w:r>
      <w:r w:rsidRPr="00980FD0">
        <w:rPr>
          <w:rFonts w:ascii="Times New Roman" w:hAnsi="Times New Roman" w:cs="Times New Roman"/>
          <w:sz w:val="24"/>
          <w:szCs w:val="24"/>
        </w:rPr>
        <w:t>edagogicznej Publicznej Szkoły Podstawowej nr 2  im. I</w:t>
      </w:r>
      <w:r w:rsidR="0005188E" w:rsidRPr="00980FD0">
        <w:rPr>
          <w:rFonts w:ascii="Times New Roman" w:hAnsi="Times New Roman" w:cs="Times New Roman"/>
          <w:sz w:val="24"/>
          <w:szCs w:val="24"/>
        </w:rPr>
        <w:t>gnacego</w:t>
      </w:r>
      <w:r w:rsidRPr="00980FD0">
        <w:rPr>
          <w:rFonts w:ascii="Times New Roman" w:hAnsi="Times New Roman" w:cs="Times New Roman"/>
          <w:sz w:val="24"/>
          <w:szCs w:val="24"/>
        </w:rPr>
        <w:t xml:space="preserve"> J</w:t>
      </w:r>
      <w:r w:rsidR="0005188E" w:rsidRPr="00980FD0">
        <w:rPr>
          <w:rFonts w:ascii="Times New Roman" w:hAnsi="Times New Roman" w:cs="Times New Roman"/>
          <w:sz w:val="24"/>
          <w:szCs w:val="24"/>
        </w:rPr>
        <w:t>ana</w:t>
      </w:r>
      <w:r w:rsidRPr="00980FD0">
        <w:rPr>
          <w:rFonts w:ascii="Times New Roman" w:hAnsi="Times New Roman" w:cs="Times New Roman"/>
          <w:sz w:val="24"/>
          <w:szCs w:val="24"/>
        </w:rPr>
        <w:t xml:space="preserve"> Pade</w:t>
      </w:r>
      <w:r w:rsidR="00F3745F" w:rsidRPr="00980FD0">
        <w:rPr>
          <w:rFonts w:ascii="Times New Roman" w:hAnsi="Times New Roman" w:cs="Times New Roman"/>
          <w:sz w:val="24"/>
          <w:szCs w:val="24"/>
        </w:rPr>
        <w:t>rewskiego w Staszowie dnia 18 czerwca 2020r.</w:t>
      </w:r>
    </w:p>
    <w:p w:rsidR="00B6586A" w:rsidRPr="00980FD0" w:rsidRDefault="00B6586A" w:rsidP="00980FD0">
      <w:pPr>
        <w:tabs>
          <w:tab w:val="left" w:pos="22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FD0">
        <w:rPr>
          <w:rFonts w:ascii="Times New Roman" w:hAnsi="Times New Roman" w:cs="Times New Roman"/>
          <w:sz w:val="24"/>
          <w:szCs w:val="24"/>
        </w:rPr>
        <w:tab/>
      </w:r>
    </w:p>
    <w:p w:rsidR="00B6586A" w:rsidRPr="00980FD0" w:rsidRDefault="00B6586A" w:rsidP="00980F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6586A" w:rsidRPr="00980FD0" w:rsidRDefault="00B6586A" w:rsidP="00980FD0">
      <w:pPr>
        <w:tabs>
          <w:tab w:val="left" w:pos="567"/>
          <w:tab w:val="left" w:leader="dot" w:pos="3402"/>
          <w:tab w:val="left" w:pos="5670"/>
          <w:tab w:val="left" w:leader="do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6586A" w:rsidRPr="00980FD0" w:rsidSect="004931F9">
      <w:headerReference w:type="default" r:id="rId8"/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F0E" w:rsidRDefault="00BE7F0E" w:rsidP="004931F9">
      <w:r>
        <w:separator/>
      </w:r>
    </w:p>
  </w:endnote>
  <w:endnote w:type="continuationSeparator" w:id="1">
    <w:p w:rsidR="00BE7F0E" w:rsidRDefault="00BE7F0E" w:rsidP="004931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F0E" w:rsidRDefault="00BE7F0E" w:rsidP="004931F9">
      <w:r>
        <w:separator/>
      </w:r>
    </w:p>
  </w:footnote>
  <w:footnote w:type="continuationSeparator" w:id="1">
    <w:p w:rsidR="00BE7F0E" w:rsidRDefault="00BE7F0E" w:rsidP="004931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F9" w:rsidRDefault="004931F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7"/>
    <w:multiLevelType w:val="singleLevel"/>
    <w:tmpl w:val="00000007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7C38"/>
    <w:rsid w:val="0004660D"/>
    <w:rsid w:val="0005188E"/>
    <w:rsid w:val="000A58B6"/>
    <w:rsid w:val="000B3F01"/>
    <w:rsid w:val="001666E7"/>
    <w:rsid w:val="001B2FB6"/>
    <w:rsid w:val="001D5906"/>
    <w:rsid w:val="00223647"/>
    <w:rsid w:val="002D305D"/>
    <w:rsid w:val="002E2485"/>
    <w:rsid w:val="00336AD8"/>
    <w:rsid w:val="00356FE3"/>
    <w:rsid w:val="0041288C"/>
    <w:rsid w:val="00451881"/>
    <w:rsid w:val="004931F9"/>
    <w:rsid w:val="0049531D"/>
    <w:rsid w:val="004B1169"/>
    <w:rsid w:val="004D22B6"/>
    <w:rsid w:val="0052314B"/>
    <w:rsid w:val="005365AA"/>
    <w:rsid w:val="005A19CB"/>
    <w:rsid w:val="005A48C3"/>
    <w:rsid w:val="005B6CE4"/>
    <w:rsid w:val="0061037F"/>
    <w:rsid w:val="006A70E8"/>
    <w:rsid w:val="006C0B2F"/>
    <w:rsid w:val="006D329F"/>
    <w:rsid w:val="006D7C38"/>
    <w:rsid w:val="006F6E7A"/>
    <w:rsid w:val="00777E4A"/>
    <w:rsid w:val="007A509A"/>
    <w:rsid w:val="007B115F"/>
    <w:rsid w:val="007B3965"/>
    <w:rsid w:val="007E3260"/>
    <w:rsid w:val="007E368B"/>
    <w:rsid w:val="00854E25"/>
    <w:rsid w:val="00871503"/>
    <w:rsid w:val="00881D49"/>
    <w:rsid w:val="008A0D99"/>
    <w:rsid w:val="008C7338"/>
    <w:rsid w:val="00947F57"/>
    <w:rsid w:val="00953F43"/>
    <w:rsid w:val="00980FD0"/>
    <w:rsid w:val="00A3344F"/>
    <w:rsid w:val="00A648C1"/>
    <w:rsid w:val="00AE7AB1"/>
    <w:rsid w:val="00B6586A"/>
    <w:rsid w:val="00BE7F0E"/>
    <w:rsid w:val="00CA3722"/>
    <w:rsid w:val="00D061AF"/>
    <w:rsid w:val="00DA64C7"/>
    <w:rsid w:val="00DB5628"/>
    <w:rsid w:val="00DC6601"/>
    <w:rsid w:val="00DF0161"/>
    <w:rsid w:val="00E119BA"/>
    <w:rsid w:val="00E46948"/>
    <w:rsid w:val="00E77D63"/>
    <w:rsid w:val="00E97140"/>
    <w:rsid w:val="00F051C7"/>
    <w:rsid w:val="00F25C12"/>
    <w:rsid w:val="00F31F9D"/>
    <w:rsid w:val="00F3745F"/>
    <w:rsid w:val="00F4418E"/>
    <w:rsid w:val="00F443DA"/>
    <w:rsid w:val="00F54C4C"/>
    <w:rsid w:val="00FF1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7338"/>
  </w:style>
  <w:style w:type="paragraph" w:styleId="Nagwek2">
    <w:name w:val="heading 2"/>
    <w:basedOn w:val="Normalny"/>
    <w:next w:val="Normalny"/>
    <w:link w:val="Nagwek2Znak"/>
    <w:qFormat/>
    <w:rsid w:val="00B6586A"/>
    <w:pPr>
      <w:keepNext/>
      <w:numPr>
        <w:ilvl w:val="1"/>
        <w:numId w:val="1"/>
      </w:numPr>
      <w:suppressAutoHyphens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B6586A"/>
    <w:pPr>
      <w:keepNext/>
      <w:numPr>
        <w:ilvl w:val="2"/>
        <w:numId w:val="1"/>
      </w:numPr>
      <w:suppressAutoHyphens/>
      <w:outlineLvl w:val="2"/>
    </w:pPr>
    <w:rPr>
      <w:rFonts w:ascii="Times New Roman" w:eastAsia="Times New Roman" w:hAnsi="Times New Roman" w:cs="Times New Roman"/>
      <w:sz w:val="28"/>
      <w:szCs w:val="24"/>
      <w:u w:val="single"/>
      <w:lang w:eastAsia="zh-CN"/>
    </w:rPr>
  </w:style>
  <w:style w:type="paragraph" w:styleId="Nagwek4">
    <w:name w:val="heading 4"/>
    <w:basedOn w:val="Normalny"/>
    <w:next w:val="Normalny"/>
    <w:link w:val="Nagwek4Znak"/>
    <w:qFormat/>
    <w:rsid w:val="00B6586A"/>
    <w:pPr>
      <w:keepNext/>
      <w:numPr>
        <w:ilvl w:val="3"/>
        <w:numId w:val="1"/>
      </w:numPr>
      <w:suppressAutoHyphens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B6586A"/>
    <w:pPr>
      <w:keepNext/>
      <w:numPr>
        <w:ilvl w:val="4"/>
        <w:numId w:val="1"/>
      </w:numPr>
      <w:suppressAutoHyphens/>
      <w:jc w:val="center"/>
      <w:outlineLvl w:val="4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Nagwek6">
    <w:name w:val="heading 6"/>
    <w:basedOn w:val="Normalny"/>
    <w:next w:val="Normalny"/>
    <w:link w:val="Nagwek6Znak"/>
    <w:qFormat/>
    <w:rsid w:val="00B6586A"/>
    <w:pPr>
      <w:keepNext/>
      <w:numPr>
        <w:ilvl w:val="5"/>
        <w:numId w:val="1"/>
      </w:numPr>
      <w:suppressAutoHyphens/>
      <w:spacing w:line="360" w:lineRule="auto"/>
      <w:ind w:left="540" w:firstLine="0"/>
      <w:outlineLvl w:val="5"/>
    </w:pPr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58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4931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931F9"/>
  </w:style>
  <w:style w:type="paragraph" w:styleId="Stopka">
    <w:name w:val="footer"/>
    <w:basedOn w:val="Normalny"/>
    <w:link w:val="StopkaZnak"/>
    <w:unhideWhenUsed/>
    <w:rsid w:val="004931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931F9"/>
  </w:style>
  <w:style w:type="character" w:customStyle="1" w:styleId="Nagwek2Znak">
    <w:name w:val="Nagłówek 2 Znak"/>
    <w:basedOn w:val="Domylnaczcionkaakapitu"/>
    <w:link w:val="Nagwek2"/>
    <w:rsid w:val="00B6586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rsid w:val="00B6586A"/>
    <w:rPr>
      <w:rFonts w:ascii="Times New Roman" w:eastAsia="Times New Roman" w:hAnsi="Times New Roman" w:cs="Times New Roman"/>
      <w:sz w:val="28"/>
      <w:szCs w:val="24"/>
      <w:u w:val="single"/>
      <w:lang w:eastAsia="zh-CN"/>
    </w:rPr>
  </w:style>
  <w:style w:type="character" w:customStyle="1" w:styleId="Nagwek4Znak">
    <w:name w:val="Nagłówek 4 Znak"/>
    <w:basedOn w:val="Domylnaczcionkaakapitu"/>
    <w:link w:val="Nagwek4"/>
    <w:rsid w:val="00B6586A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rsid w:val="00B6586A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B6586A"/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customStyle="1" w:styleId="Nagwek1">
    <w:name w:val="Nagłówek1"/>
    <w:basedOn w:val="Normalny"/>
    <w:next w:val="Tekstpodstawowy"/>
    <w:rsid w:val="00B6586A"/>
    <w:pPr>
      <w:suppressAutoHyphens/>
      <w:jc w:val="center"/>
    </w:pPr>
    <w:rPr>
      <w:rFonts w:ascii="Arial" w:eastAsia="Times New Roman" w:hAnsi="Arial" w:cs="Arial"/>
      <w:b/>
      <w:bCs/>
      <w:sz w:val="32"/>
      <w:szCs w:val="28"/>
      <w:lang w:eastAsia="zh-CN"/>
    </w:rPr>
  </w:style>
  <w:style w:type="paragraph" w:styleId="Tekstpodstawowywcity">
    <w:name w:val="Body Text Indent"/>
    <w:basedOn w:val="Normalny"/>
    <w:link w:val="TekstpodstawowywcityZnak"/>
    <w:rsid w:val="00B6586A"/>
    <w:pPr>
      <w:suppressAutoHyphens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658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Listapunktowana1">
    <w:name w:val="Lista punktowana1"/>
    <w:basedOn w:val="Normalny"/>
    <w:rsid w:val="00B6586A"/>
    <w:pPr>
      <w:suppressAutoHyphens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6586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658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5E09F-2422-4FA7-97C6-7DBC0F295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642</Words>
  <Characters>3855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M81</dc:creator>
  <cp:lastModifiedBy>zbys1976@poczta.onet.pl</cp:lastModifiedBy>
  <cp:revision>4</cp:revision>
  <cp:lastPrinted>2018-11-25T10:29:00Z</cp:lastPrinted>
  <dcterms:created xsi:type="dcterms:W3CDTF">2023-12-01T12:20:00Z</dcterms:created>
  <dcterms:modified xsi:type="dcterms:W3CDTF">2023-12-01T17:26:00Z</dcterms:modified>
</cp:coreProperties>
</file>